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43" w:rsidRPr="0045031A" w:rsidRDefault="00A05543" w:rsidP="00A05543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3"/>
          <w:szCs w:val="23"/>
          <w:lang w:eastAsia="it-IT"/>
        </w:rPr>
      </w:pPr>
      <w:bookmarkStart w:id="0" w:name="_GoBack"/>
      <w:bookmarkEnd w:id="0"/>
      <w:r>
        <w:rPr>
          <w:rFonts w:ascii="Times New Roman" w:hAnsi="Times New Roman"/>
          <w:sz w:val="23"/>
          <w:szCs w:val="23"/>
          <w:lang w:eastAsia="it-IT"/>
        </w:rPr>
        <w:t>PON/FESR-</w:t>
      </w:r>
      <w:r w:rsidRPr="0045031A">
        <w:rPr>
          <w:rFonts w:ascii="Times New Roman" w:hAnsi="Times New Roman"/>
          <w:sz w:val="23"/>
          <w:szCs w:val="23"/>
          <w:lang w:eastAsia="it-IT"/>
        </w:rPr>
        <w:t>Titolo “Laboratori green, sostenibili e innovativi per le scuole del secondo ciclo”.</w:t>
      </w:r>
    </w:p>
    <w:p w:rsidR="00A05543" w:rsidRPr="00E13D2C" w:rsidRDefault="00A05543" w:rsidP="00A05543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3"/>
          <w:szCs w:val="23"/>
          <w:lang w:eastAsia="it-IT"/>
        </w:rPr>
      </w:pPr>
      <w:r>
        <w:rPr>
          <w:rFonts w:ascii="Times New Roman" w:hAnsi="Times New Roman"/>
          <w:sz w:val="23"/>
          <w:szCs w:val="23"/>
          <w:lang w:eastAsia="it-IT"/>
        </w:rPr>
        <w:t xml:space="preserve">       </w:t>
      </w:r>
      <w:r w:rsidRPr="0045031A">
        <w:rPr>
          <w:rFonts w:ascii="Times New Roman" w:hAnsi="Times New Roman"/>
          <w:sz w:val="23"/>
          <w:szCs w:val="23"/>
          <w:lang w:eastAsia="it-IT"/>
        </w:rPr>
        <w:t>cod. prog. 13.1.4A-FESRPON-CA-2022-53</w:t>
      </w:r>
    </w:p>
    <w:p w:rsidR="00A05543" w:rsidRPr="00E13D2C" w:rsidRDefault="00A05543" w:rsidP="00A05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it-IT"/>
        </w:rPr>
      </w:pPr>
      <w:r>
        <w:t xml:space="preserve">               </w:t>
      </w:r>
      <w:r>
        <w:rPr>
          <w:b/>
          <w:bCs/>
        </w:rPr>
        <w:t>CUP: H59J21012770006</w:t>
      </w:r>
    </w:p>
    <w:p w:rsidR="00A05543" w:rsidRDefault="00A05543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4355"/>
        <w:rPr>
          <w:rFonts w:ascii="Garamond" w:hAnsi="Garamond" w:cs="Garamond"/>
          <w:b/>
          <w:bCs/>
          <w:sz w:val="24"/>
          <w:szCs w:val="24"/>
          <w:lang w:eastAsia="it-IT"/>
        </w:rPr>
      </w:pP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4355"/>
        <w:rPr>
          <w:rFonts w:ascii="Garamond" w:hAnsi="Garamond" w:cs="Garamond"/>
          <w:b/>
          <w:bCs/>
          <w:sz w:val="24"/>
          <w:szCs w:val="24"/>
          <w:lang w:eastAsia="it-IT"/>
        </w:rPr>
      </w:pPr>
      <w:r w:rsidRPr="004C3FC2">
        <w:rPr>
          <w:rFonts w:ascii="Garamond" w:hAnsi="Garamond" w:cs="Garamond"/>
          <w:b/>
          <w:bCs/>
          <w:sz w:val="24"/>
          <w:szCs w:val="24"/>
          <w:lang w:eastAsia="it-IT"/>
        </w:rPr>
        <w:t>Allegato C: informativa</w:t>
      </w: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4355"/>
        <w:rPr>
          <w:rFonts w:ascii="Garamond" w:hAnsi="Garamond" w:cs="Garamond"/>
          <w:b/>
          <w:bCs/>
          <w:sz w:val="24"/>
          <w:szCs w:val="24"/>
          <w:lang w:eastAsia="it-IT"/>
        </w:rPr>
      </w:pP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95"/>
        <w:jc w:val="both"/>
        <w:rPr>
          <w:rFonts w:ascii="Calibri" w:hAnsi="Calibri" w:cs="Calibri"/>
          <w:sz w:val="20"/>
          <w:szCs w:val="20"/>
          <w:lang w:eastAsia="it-IT"/>
        </w:rPr>
      </w:pP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In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>f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orm</w:t>
      </w:r>
      <w:r w:rsidRPr="004C3FC2">
        <w:rPr>
          <w:rFonts w:ascii="Calibri" w:hAnsi="Calibri" w:cs="Calibri"/>
          <w:b/>
          <w:bCs/>
          <w:spacing w:val="-3"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ti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>v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x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t.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13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-7"/>
          <w:sz w:val="20"/>
          <w:szCs w:val="20"/>
          <w:lang w:eastAsia="it-IT"/>
        </w:rPr>
        <w:t>D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.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L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g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s.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n.1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9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6/2003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x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t.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13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d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el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>g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l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ame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nt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u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opeo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2016/</w:t>
      </w:r>
      <w:r w:rsidRPr="004C3FC2">
        <w:rPr>
          <w:rFonts w:ascii="Calibri" w:hAnsi="Calibri" w:cs="Calibri"/>
          <w:b/>
          <w:bCs/>
          <w:spacing w:val="2"/>
          <w:sz w:val="20"/>
          <w:szCs w:val="20"/>
          <w:lang w:eastAsia="it-IT"/>
        </w:rPr>
        <w:t>6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79,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p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er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il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pacing w:val="-3"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tt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ame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nt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d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ei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d</w:t>
      </w:r>
      <w:r w:rsidRPr="004C3FC2">
        <w:rPr>
          <w:rFonts w:ascii="Calibri" w:hAnsi="Calibri" w:cs="Calibri"/>
          <w:b/>
          <w:bCs/>
          <w:spacing w:val="-3"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ti</w:t>
      </w:r>
      <w:r w:rsidRPr="004C3FC2">
        <w:rPr>
          <w:rFonts w:ascii="Calibri" w:hAnsi="Calibri" w:cs="Calibri"/>
          <w:b/>
          <w:bCs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pe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so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n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l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i</w:t>
      </w:r>
      <w:r w:rsidRPr="004C3FC2">
        <w:rPr>
          <w:rFonts w:ascii="Calibri" w:hAnsi="Calibri" w:cs="Calibri"/>
          <w:b/>
          <w:bCs/>
          <w:spacing w:val="-11"/>
          <w:sz w:val="20"/>
          <w:szCs w:val="20"/>
          <w:lang w:eastAsia="it-IT"/>
        </w:rPr>
        <w:t xml:space="preserve"> </w:t>
      </w: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98" w:after="0" w:line="240" w:lineRule="auto"/>
        <w:ind w:left="116" w:right="8348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Sp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t.le</w:t>
      </w:r>
      <w:r w:rsidRPr="004C3FC2">
        <w:rPr>
          <w:rFonts w:ascii="Times New Roman" w:hAnsi="Times New Roman"/>
          <w:spacing w:val="-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  <w:lang w:eastAsia="it-IT"/>
        </w:rPr>
      </w:pP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39" w:lineRule="auto"/>
        <w:ind w:left="116" w:right="109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ondo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po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izioni</w:t>
      </w:r>
      <w:r w:rsidRPr="004C3FC2">
        <w:rPr>
          <w:rFonts w:ascii="Times New Roman" w:hAnsi="Times New Roman"/>
          <w:spacing w:val="3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3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3</w:t>
      </w:r>
      <w:r w:rsidRPr="004C3FC2">
        <w:rPr>
          <w:rFonts w:ascii="Times New Roman" w:hAnsi="Times New Roman"/>
          <w:sz w:val="20"/>
          <w:szCs w:val="20"/>
          <w:lang w:eastAsia="it-IT"/>
        </w:rPr>
        <w:t>0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giug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200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3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3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196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(“Co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3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ria</w:t>
      </w:r>
      <w:r w:rsidRPr="004C3FC2">
        <w:rPr>
          <w:rFonts w:ascii="Times New Roman" w:hAnsi="Times New Roman"/>
          <w:spacing w:val="3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3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dati 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onal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”)</w:t>
      </w:r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gui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indic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4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 xml:space="preserve">e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 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z w:val="20"/>
          <w:szCs w:val="20"/>
          <w:lang w:eastAsia="it-IT"/>
        </w:rPr>
        <w:t>dice</w:t>
      </w:r>
      <w:r w:rsidRPr="004C3FC2">
        <w:rPr>
          <w:rFonts w:ascii="Times New Roman" w:hAnsi="Times New Roman"/>
          <w:spacing w:val="4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 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 xml:space="preserve">o 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201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6</w:t>
      </w:r>
      <w:r w:rsidRPr="004C3FC2">
        <w:rPr>
          <w:rFonts w:ascii="Times New Roman" w:hAnsi="Times New Roman"/>
          <w:sz w:val="20"/>
          <w:szCs w:val="20"/>
          <w:lang w:eastAsia="it-IT"/>
        </w:rPr>
        <w:t>/67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9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z w:val="20"/>
          <w:szCs w:val="20"/>
          <w:lang w:eastAsia="it-IT"/>
        </w:rPr>
        <w:t>gui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</w:t>
      </w:r>
      <w:r w:rsidRPr="004C3FC2">
        <w:rPr>
          <w:rFonts w:ascii="Times New Roman" w:hAnsi="Times New Roman"/>
          <w:sz w:val="20"/>
          <w:szCs w:val="20"/>
          <w:lang w:eastAsia="it-IT"/>
        </w:rPr>
        <w:t>am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to</w:t>
      </w:r>
      <w:r w:rsidRPr="004C3FC2">
        <w:rPr>
          <w:rFonts w:ascii="Times New Roman" w:hAnsi="Times New Roman"/>
          <w:spacing w:val="2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onali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che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Vi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rigua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da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2"/>
          <w:sz w:val="20"/>
          <w:szCs w:val="20"/>
          <w:u w:val="single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2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ntat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principi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lic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aspar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a,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lla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v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tri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diri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ti.</w:t>
      </w: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99" w:after="0" w:line="240" w:lineRule="auto"/>
        <w:ind w:left="116" w:right="2398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Vi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q</w:t>
      </w:r>
      <w:r w:rsidRPr="004C3FC2">
        <w:rPr>
          <w:rFonts w:ascii="Times New Roman" w:hAnsi="Times New Roman"/>
          <w:sz w:val="20"/>
          <w:szCs w:val="20"/>
          <w:lang w:eastAsia="it-IT"/>
        </w:rPr>
        <w:t>uindi,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nti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ul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to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più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sop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ati:</w:t>
      </w: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  <w:lang w:eastAsia="it-IT"/>
        </w:rPr>
      </w:pPr>
    </w:p>
    <w:p w:rsidR="00755744" w:rsidRPr="004C3FC2" w:rsidRDefault="00755744" w:rsidP="00755744">
      <w:pPr>
        <w:widowControl w:val="0"/>
        <w:numPr>
          <w:ilvl w:val="0"/>
          <w:numId w:val="27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39" w:lineRule="auto"/>
        <w:ind w:left="112" w:right="117" w:firstLine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9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oi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iti,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</w:t>
      </w:r>
      <w:r w:rsidRPr="004C3FC2">
        <w:rPr>
          <w:rFonts w:ascii="Times New Roman" w:hAnsi="Times New Roman"/>
          <w:spacing w:val="-16"/>
          <w:sz w:val="20"/>
          <w:szCs w:val="20"/>
          <w:lang w:eastAsia="it-IT"/>
        </w:rPr>
        <w:t>’</w:t>
      </w:r>
      <w:r w:rsidRPr="004C3FC2">
        <w:rPr>
          <w:rFonts w:ascii="Times New Roman" w:hAnsi="Times New Roman"/>
          <w:sz w:val="20"/>
          <w:szCs w:val="20"/>
          <w:lang w:eastAsia="it-IT"/>
        </w:rPr>
        <w:t>ambi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z w:val="20"/>
          <w:szCs w:val="20"/>
          <w:lang w:eastAsia="it-IT"/>
        </w:rPr>
        <w:t>por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la</w:t>
      </w:r>
      <w:r w:rsidRPr="004C3FC2">
        <w:rPr>
          <w:rFonts w:ascii="Times New Roman" w:hAnsi="Times New Roman"/>
          <w:spacing w:val="3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ese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te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it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a,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es</w:t>
      </w:r>
      <w:r w:rsidRPr="004C3FC2">
        <w:rPr>
          <w:rFonts w:ascii="Times New Roman" w:hAnsi="Times New Roman"/>
          <w:sz w:val="20"/>
          <w:szCs w:val="20"/>
          <w:lang w:eastAsia="it-IT"/>
        </w:rPr>
        <w:t>cl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te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inali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tituzionali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lla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cuola,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che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ono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qu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lle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all’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alla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gli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nni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q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lle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ess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ali,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incluse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inali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alla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onclus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one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ni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/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izi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/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ss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ni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izi,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ì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ef</w:t>
      </w:r>
      <w:r w:rsidRPr="004C3FC2">
        <w:rPr>
          <w:rFonts w:ascii="Times New Roman" w:hAnsi="Times New Roman"/>
          <w:sz w:val="20"/>
          <w:szCs w:val="20"/>
          <w:lang w:eastAsia="it-IT"/>
        </w:rPr>
        <w:t>ini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dalla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(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29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7</w:t>
      </w:r>
      <w:r w:rsidRPr="004C3FC2">
        <w:rPr>
          <w:rFonts w:ascii="Times New Roman" w:hAnsi="Times New Roman"/>
          <w:sz w:val="20"/>
          <w:szCs w:val="20"/>
          <w:lang w:eastAsia="it-IT"/>
        </w:rPr>
        <w:t>/19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9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4</w:t>
      </w:r>
      <w:r w:rsidRPr="004C3FC2">
        <w:rPr>
          <w:rFonts w:ascii="Times New Roman" w:hAnsi="Times New Roman"/>
          <w:sz w:val="20"/>
          <w:szCs w:val="20"/>
          <w:lang w:eastAsia="it-IT"/>
        </w:rPr>
        <w:t xml:space="preserve">,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-27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275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/</w:t>
      </w:r>
      <w:r w:rsidRPr="004C3FC2">
        <w:rPr>
          <w:rFonts w:ascii="Times New Roman" w:hAnsi="Times New Roman"/>
          <w:sz w:val="20"/>
          <w:szCs w:val="20"/>
          <w:lang w:eastAsia="it-IT"/>
        </w:rPr>
        <w:t>199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9</w:t>
      </w:r>
      <w:r w:rsidRPr="004C3FC2">
        <w:rPr>
          <w:rFonts w:ascii="Times New Roman" w:hAnsi="Times New Roman"/>
          <w:sz w:val="20"/>
          <w:szCs w:val="20"/>
          <w:lang w:eastAsia="it-IT"/>
        </w:rPr>
        <w:t>;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129/2018 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ale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llo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o;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165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/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2</w:t>
      </w:r>
      <w:r w:rsidRPr="004C3FC2">
        <w:rPr>
          <w:rFonts w:ascii="Times New Roman" w:hAnsi="Times New Roman"/>
          <w:sz w:val="20"/>
          <w:szCs w:val="20"/>
          <w:lang w:eastAsia="it-IT"/>
        </w:rPr>
        <w:t>00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1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1</w:t>
      </w:r>
      <w:r w:rsidRPr="004C3FC2">
        <w:rPr>
          <w:rFonts w:ascii="Times New Roman" w:hAnsi="Times New Roman"/>
          <w:sz w:val="20"/>
          <w:szCs w:val="20"/>
          <w:lang w:eastAsia="it-IT"/>
        </w:rPr>
        <w:t>3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lugl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2015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107,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gs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5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0</w:t>
      </w:r>
      <w:r w:rsidRPr="004C3FC2">
        <w:rPr>
          <w:rFonts w:ascii="Times New Roman" w:hAnsi="Times New Roman"/>
          <w:sz w:val="20"/>
          <w:szCs w:val="20"/>
          <w:lang w:eastAsia="it-IT"/>
        </w:rPr>
        <w:t>/20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1</w:t>
      </w:r>
      <w:r w:rsidRPr="004C3FC2">
        <w:rPr>
          <w:rFonts w:ascii="Times New Roman" w:hAnsi="Times New Roman"/>
          <w:sz w:val="20"/>
          <w:szCs w:val="20"/>
          <w:lang w:eastAsia="it-IT"/>
        </w:rPr>
        <w:t>6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la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ini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richiam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po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izioni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)</w:t>
      </w:r>
      <w:r w:rsidRPr="004C3FC2">
        <w:rPr>
          <w:rFonts w:ascii="Times New Roman" w:hAnsi="Times New Roman"/>
          <w:sz w:val="20"/>
          <w:szCs w:val="20"/>
          <w:lang w:eastAsia="it-IT"/>
        </w:rPr>
        <w:t>;</w:t>
      </w:r>
    </w:p>
    <w:p w:rsidR="00755744" w:rsidRPr="004C3FC2" w:rsidRDefault="00755744" w:rsidP="00755744">
      <w:pPr>
        <w:widowControl w:val="0"/>
        <w:numPr>
          <w:ilvl w:val="0"/>
          <w:numId w:val="27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39" w:lineRule="auto"/>
        <w:ind w:left="112" w:right="122" w:firstLine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richi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è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obbli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orio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qua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dalla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1;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'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ale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iu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ire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t</w:t>
      </w:r>
      <w:r w:rsidRPr="004C3FC2">
        <w:rPr>
          <w:rFonts w:ascii="Times New Roman" w:hAnsi="Times New Roman"/>
          <w:sz w:val="20"/>
          <w:szCs w:val="20"/>
          <w:lang w:eastAsia="it-IT"/>
        </w:rPr>
        <w:t>ali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pot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bbe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por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are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ziona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 o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rat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più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sop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z w:val="20"/>
          <w:szCs w:val="20"/>
          <w:lang w:eastAsia="it-IT"/>
        </w:rPr>
        <w:t>nzion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ti;</w:t>
      </w:r>
    </w:p>
    <w:p w:rsidR="00755744" w:rsidRPr="004C3FC2" w:rsidRDefault="00755744" w:rsidP="00755744">
      <w:pPr>
        <w:widowControl w:val="0"/>
        <w:numPr>
          <w:ilvl w:val="0"/>
          <w:numId w:val="27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13" w:firstLine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</w:t>
      </w:r>
      <w:r w:rsidRPr="004C3FC2">
        <w:rPr>
          <w:rFonts w:ascii="Times New Roman" w:hAnsi="Times New Roman"/>
          <w:sz w:val="20"/>
          <w:szCs w:val="20"/>
          <w:lang w:eastAsia="it-IT"/>
        </w:rPr>
        <w:t>am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ia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acei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h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onic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icur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Codice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alt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idu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gola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o;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ondo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ole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tecnic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h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teria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ale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gli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ef</w:t>
      </w:r>
      <w:r w:rsidRPr="004C3FC2">
        <w:rPr>
          <w:rFonts w:ascii="Times New Roman" w:hAnsi="Times New Roman"/>
          <w:sz w:val="20"/>
          <w:szCs w:val="20"/>
          <w:lang w:eastAsia="it-IT"/>
        </w:rPr>
        <w:t>ini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ID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em</w:t>
      </w:r>
      <w:r w:rsidRPr="004C3FC2">
        <w:rPr>
          <w:rFonts w:ascii="Times New Roman" w:hAnsi="Times New Roman"/>
          <w:sz w:val="20"/>
          <w:szCs w:val="20"/>
          <w:lang w:eastAsia="it-IT"/>
        </w:rPr>
        <w:t>pi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odi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dalle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Lin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uida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tituzioni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tic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h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Pia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gli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chi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tici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ef</w:t>
      </w:r>
      <w:r w:rsidRPr="004C3FC2">
        <w:rPr>
          <w:rFonts w:ascii="Times New Roman" w:hAnsi="Times New Roman"/>
          <w:sz w:val="20"/>
          <w:szCs w:val="20"/>
          <w:lang w:eastAsia="it-IT"/>
        </w:rPr>
        <w:t>initi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en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ale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gli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ch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Min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ni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Cultu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ali;</w:t>
      </w: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39" w:lineRule="auto"/>
        <w:ind w:left="116" w:right="118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4)</w:t>
      </w:r>
      <w:r w:rsidRPr="004C3FC2">
        <w:rPr>
          <w:rFonts w:ascii="Times New Roman" w:hAnsi="Times New Roman"/>
          <w:spacing w:val="4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onali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più</w:t>
      </w:r>
      <w:r w:rsidRPr="004C3FC2">
        <w:rPr>
          <w:rFonts w:ascii="Times New Roman" w:hAnsi="Times New Roman"/>
          <w:spacing w:val="2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op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nzi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pot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z w:val="20"/>
          <w:szCs w:val="20"/>
          <w:lang w:eastAsia="it-IT"/>
        </w:rPr>
        <w:t>re</w:t>
      </w:r>
      <w:r w:rsidRPr="004C3FC2">
        <w:rPr>
          <w:rFonts w:ascii="Times New Roman" w:hAnsi="Times New Roman"/>
          <w:spacing w:val="1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atta</w:t>
      </w:r>
      <w:r w:rsidRPr="004C3FC2">
        <w:rPr>
          <w:rFonts w:ascii="Times New Roman" w:hAnsi="Times New Roman"/>
          <w:sz w:val="20"/>
          <w:szCs w:val="20"/>
          <w:lang w:eastAsia="it-IT"/>
        </w:rPr>
        <w:t>ti,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olo</w:t>
      </w:r>
      <w:r w:rsidRPr="004C3FC2">
        <w:rPr>
          <w:rFonts w:ascii="Times New Roman" w:hAnsi="Times New Roman"/>
          <w:spacing w:val="2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cl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te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inali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tituzionali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lla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cuola,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che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ac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olti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non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'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uzione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Mini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'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ue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rti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olazio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ch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lt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llo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nti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lo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ali;</w:t>
      </w:r>
    </w:p>
    <w:p w:rsidR="00755744" w:rsidRPr="004C3FC2" w:rsidRDefault="00755744" w:rsidP="00755744">
      <w:pPr>
        <w:widowControl w:val="0"/>
        <w:tabs>
          <w:tab w:val="left" w:pos="317"/>
        </w:tabs>
        <w:kinsoku w:val="0"/>
        <w:overflowPunct w:val="0"/>
        <w:autoSpaceDE w:val="0"/>
        <w:autoSpaceDN w:val="0"/>
        <w:adjustRightInd w:val="0"/>
        <w:spacing w:before="2" w:after="0" w:line="238" w:lineRule="auto"/>
        <w:ind w:left="116" w:right="115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5) 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onali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pot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esse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un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pubbli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ondo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qua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dalle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po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izioni</w:t>
      </w:r>
      <w:r w:rsidRPr="004C3FC2">
        <w:rPr>
          <w:rFonts w:ascii="Times New Roman" w:hAnsi="Times New Roman"/>
          <w:spacing w:val="1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ge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cui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1;</w:t>
      </w:r>
    </w:p>
    <w:p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6)   il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è</w:t>
      </w:r>
      <w:r w:rsidRPr="004C3FC2">
        <w:rPr>
          <w:rFonts w:ascii="Times New Roman" w:hAnsi="Times New Roman"/>
          <w:sz w:val="20"/>
          <w:szCs w:val="20"/>
          <w:lang w:eastAsia="it-IT"/>
        </w:rPr>
        <w:t>: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il Dirigente Scolastico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ratt</w:t>
      </w:r>
      <w:r w:rsidRPr="004C3FC2">
        <w:rPr>
          <w:rFonts w:ascii="Times New Roman" w:hAnsi="Times New Roman"/>
          <w:sz w:val="20"/>
          <w:szCs w:val="20"/>
          <w:lang w:eastAsia="it-IT"/>
        </w:rPr>
        <w:t>am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es</w:t>
      </w:r>
      <w:r w:rsidRPr="004C3FC2">
        <w:rPr>
          <w:rFonts w:ascii="Times New Roman" w:hAnsi="Times New Roman"/>
          <w:sz w:val="20"/>
          <w:szCs w:val="20"/>
          <w:lang w:eastAsia="it-IT"/>
        </w:rPr>
        <w:t>pon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z w:val="20"/>
          <w:szCs w:val="20"/>
          <w:lang w:eastAsia="it-IT"/>
        </w:rPr>
        <w:t>ile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pot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parti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olari</w:t>
      </w:r>
      <w:r w:rsidRPr="004C3FC2">
        <w:rPr>
          <w:rFonts w:ascii="Times New Roman" w:hAnsi="Times New Roman"/>
          <w:spacing w:val="2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à,</w:t>
      </w:r>
      <w:r w:rsidRPr="004C3FC2">
        <w:rPr>
          <w:rFonts w:ascii="Times New Roman" w:hAnsi="Times New Roman"/>
          <w:spacing w:val="3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ar</w:t>
      </w:r>
      <w:r w:rsidRPr="004C3FC2">
        <w:rPr>
          <w:rFonts w:ascii="Times New Roman" w:hAnsi="Times New Roman"/>
          <w:spacing w:val="2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alere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 xml:space="preserve">i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uoi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ti,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ì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all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'</w:t>
      </w:r>
      <w:r w:rsidRPr="004C3FC2">
        <w:rPr>
          <w:rFonts w:ascii="Times New Roman" w:hAnsi="Times New Roman"/>
          <w:sz w:val="20"/>
          <w:szCs w:val="20"/>
          <w:lang w:eastAsia="it-IT"/>
        </w:rPr>
        <w:t>arti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7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al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po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III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o.</w:t>
      </w:r>
    </w:p>
    <w:p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 xml:space="preserve">  Data                                                                                                                Firma per presa visione</w:t>
      </w:r>
    </w:p>
    <w:p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755744" w:rsidRPr="004C3FC2" w:rsidRDefault="00755744" w:rsidP="00755744">
      <w:pPr>
        <w:widowControl w:val="0"/>
        <w:tabs>
          <w:tab w:val="left" w:pos="4361"/>
          <w:tab w:val="left" w:pos="9475"/>
        </w:tabs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12"/>
        <w:rPr>
          <w:rFonts w:ascii="Times New Roman" w:hAnsi="Times New Roman"/>
          <w:sz w:val="20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2942493" wp14:editId="60C155B0">
                <wp:simplePos x="0" y="0"/>
                <wp:positionH relativeFrom="page">
                  <wp:posOffset>4479925</wp:posOffset>
                </wp:positionH>
                <wp:positionV relativeFrom="paragraph">
                  <wp:posOffset>16510</wp:posOffset>
                </wp:positionV>
                <wp:extent cx="1515745" cy="12700"/>
                <wp:effectExtent l="0" t="0" r="0" b="0"/>
                <wp:wrapNone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5745" cy="12700"/>
                        </a:xfrm>
                        <a:custGeom>
                          <a:avLst/>
                          <a:gdLst>
                            <a:gd name="T0" fmla="*/ 0 w 2387"/>
                            <a:gd name="T1" fmla="*/ 0 h 20"/>
                            <a:gd name="T2" fmla="*/ 2386 w 238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387" h="20">
                              <a:moveTo>
                                <a:pt x="0" y="0"/>
                              </a:moveTo>
                              <a:lnTo>
                                <a:pt x="2386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4CAC11AF" id="Figura a mano libera: forma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2.75pt,1.3pt,472.05pt,1.3pt" coordsize="23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" o:allowincell="f" filled="f" strokeweight=".22817mm">
                <v:path arrowok="t" o:connecttype="custom" o:connectlocs="0,0;1515110,0" o:connectangles="0,0"/>
                <w10:wrap anchorx="page"/>
              </v:polyline>
            </w:pict>
          </mc:Fallback>
        </mc:AlternateContent>
      </w:r>
    </w:p>
    <w:p w:rsidR="008A7E68" w:rsidRDefault="008A7E68"/>
    <w:sectPr w:rsidR="008A7E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E3F" w:rsidRDefault="00880E3F" w:rsidP="00B75915">
      <w:pPr>
        <w:spacing w:after="0" w:line="240" w:lineRule="auto"/>
      </w:pPr>
      <w:r>
        <w:separator/>
      </w:r>
    </w:p>
  </w:endnote>
  <w:endnote w:type="continuationSeparator" w:id="0">
    <w:p w:rsidR="00880E3F" w:rsidRDefault="00880E3F" w:rsidP="00B7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15" w:rsidRDefault="00B7591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15" w:rsidRDefault="00B7591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15" w:rsidRDefault="00B7591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E3F" w:rsidRDefault="00880E3F" w:rsidP="00B75915">
      <w:pPr>
        <w:spacing w:after="0" w:line="240" w:lineRule="auto"/>
      </w:pPr>
      <w:r>
        <w:separator/>
      </w:r>
    </w:p>
  </w:footnote>
  <w:footnote w:type="continuationSeparator" w:id="0">
    <w:p w:rsidR="00880E3F" w:rsidRDefault="00880E3F" w:rsidP="00B7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15" w:rsidRDefault="00B7591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15" w:rsidRDefault="00B75915">
    <w:pPr>
      <w:pStyle w:val="Intestazione"/>
    </w:pPr>
    <w:r>
      <w:rPr>
        <w:noProof/>
        <w:lang w:eastAsia="it-IT"/>
      </w:rPr>
      <w:drawing>
        <wp:inline distT="0" distB="0" distL="0" distR="0" wp14:anchorId="3F5189D9" wp14:editId="08E57826">
          <wp:extent cx="6120130" cy="979170"/>
          <wp:effectExtent l="0" t="0" r="0" b="0"/>
          <wp:docPr id="3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5915" w:rsidRDefault="00B7591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15" w:rsidRDefault="00B7591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4.5pt;height:37.5pt;visibility:visible" o:bullet="t">
        <v:imagedata r:id="rId1" o:title=""/>
      </v:shape>
    </w:pict>
  </w:numPicBullet>
  <w:abstractNum w:abstractNumId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hanging="348"/>
      </w:pPr>
      <w:rPr>
        <w:rFonts w:ascii="Times New Roman" w:hAnsi="Times New Roman" w:cs="Times New Roman"/>
        <w:b/>
        <w:bCs/>
        <w:i/>
        <w:iCs/>
        <w:spacing w:val="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hanging="348"/>
      </w:pPr>
      <w:rPr>
        <w:rFonts w:ascii="Calibri" w:hAnsi="Calibri" w:cs="Calibri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709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hanging="159"/>
      </w:pPr>
      <w:rPr>
        <w:rFonts w:ascii="Times New Roman" w:hAnsi="Times New Roman"/>
        <w:b w:val="0"/>
        <w:sz w:val="22"/>
      </w:rPr>
    </w:lvl>
    <w:lvl w:ilvl="1">
      <w:numFmt w:val="bullet"/>
      <w:lvlText w:val="•"/>
      <w:lvlJc w:val="left"/>
      <w:pPr>
        <w:ind w:hanging="142"/>
      </w:pPr>
      <w:rPr>
        <w:rFonts w:ascii="Arial" w:hAnsi="Arial"/>
        <w:b w:val="0"/>
        <w:w w:val="127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hanging="284"/>
      </w:pPr>
      <w:rPr>
        <w:rFonts w:ascii="Garamond" w:hAnsi="Garamond" w:cs="Garamond"/>
        <w:b w:val="0"/>
        <w:bCs w:val="0"/>
        <w:w w:val="97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)"/>
      <w:lvlJc w:val="left"/>
      <w:pPr>
        <w:ind w:hanging="28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hanging="351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1461316"/>
    <w:multiLevelType w:val="hybridMultilevel"/>
    <w:tmpl w:val="4538F694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AC5509"/>
    <w:multiLevelType w:val="hybridMultilevel"/>
    <w:tmpl w:val="C8BA217C"/>
    <w:lvl w:ilvl="0" w:tplc="A4F245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3456B3"/>
    <w:multiLevelType w:val="hybridMultilevel"/>
    <w:tmpl w:val="BFC8F6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460352"/>
    <w:multiLevelType w:val="hybridMultilevel"/>
    <w:tmpl w:val="20548A68"/>
    <w:lvl w:ilvl="0" w:tplc="FFFFFFFF">
      <w:start w:val="1"/>
      <w:numFmt w:val="lowerLetter"/>
      <w:lvlText w:val="%1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1" w:tplc="FFFFFFFF">
      <w:start w:val="1"/>
      <w:numFmt w:val="decimal"/>
      <w:lvlText w:val="%2-"/>
      <w:lvlJc w:val="left"/>
      <w:pPr>
        <w:tabs>
          <w:tab w:val="num" w:pos="1876"/>
        </w:tabs>
        <w:ind w:left="1876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96"/>
        </w:tabs>
        <w:ind w:left="259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56"/>
        </w:tabs>
        <w:ind w:left="475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96"/>
        </w:tabs>
        <w:ind w:left="619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16"/>
        </w:tabs>
        <w:ind w:left="6916" w:hanging="180"/>
      </w:pPr>
      <w:rPr>
        <w:rFonts w:cs="Times New Roman"/>
      </w:rPr>
    </w:lvl>
  </w:abstractNum>
  <w:abstractNum w:abstractNumId="1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5B08E1"/>
    <w:multiLevelType w:val="hybridMultilevel"/>
    <w:tmpl w:val="89088DB4"/>
    <w:lvl w:ilvl="0" w:tplc="DA28EA22">
      <w:start w:val="2"/>
      <w:numFmt w:val="decimal"/>
      <w:lvlText w:val="%1."/>
      <w:lvlJc w:val="left"/>
      <w:pPr>
        <w:ind w:left="558" w:hanging="200"/>
      </w:pPr>
      <w:rPr>
        <w:rFonts w:ascii="Calibri" w:eastAsia="Times New Roman" w:hAnsi="Calibri" w:cs="Calibri" w:hint="default"/>
        <w:b/>
        <w:bCs/>
        <w:w w:val="99"/>
        <w:sz w:val="20"/>
        <w:szCs w:val="20"/>
      </w:rPr>
    </w:lvl>
    <w:lvl w:ilvl="1" w:tplc="CEF04B64">
      <w:numFmt w:val="bullet"/>
      <w:lvlText w:val="•"/>
      <w:lvlJc w:val="left"/>
      <w:pPr>
        <w:ind w:left="1534" w:hanging="200"/>
      </w:pPr>
      <w:rPr>
        <w:rFonts w:hint="default"/>
      </w:rPr>
    </w:lvl>
    <w:lvl w:ilvl="2" w:tplc="C7E2A8A2">
      <w:numFmt w:val="bullet"/>
      <w:lvlText w:val="•"/>
      <w:lvlJc w:val="left"/>
      <w:pPr>
        <w:ind w:left="2509" w:hanging="200"/>
      </w:pPr>
      <w:rPr>
        <w:rFonts w:hint="default"/>
      </w:rPr>
    </w:lvl>
    <w:lvl w:ilvl="3" w:tplc="E2AEB992">
      <w:numFmt w:val="bullet"/>
      <w:lvlText w:val="•"/>
      <w:lvlJc w:val="left"/>
      <w:pPr>
        <w:ind w:left="3483" w:hanging="200"/>
      </w:pPr>
      <w:rPr>
        <w:rFonts w:hint="default"/>
      </w:rPr>
    </w:lvl>
    <w:lvl w:ilvl="4" w:tplc="881AADBC">
      <w:numFmt w:val="bullet"/>
      <w:lvlText w:val="•"/>
      <w:lvlJc w:val="left"/>
      <w:pPr>
        <w:ind w:left="4458" w:hanging="200"/>
      </w:pPr>
      <w:rPr>
        <w:rFonts w:hint="default"/>
      </w:rPr>
    </w:lvl>
    <w:lvl w:ilvl="5" w:tplc="9398CE1C">
      <w:numFmt w:val="bullet"/>
      <w:lvlText w:val="•"/>
      <w:lvlJc w:val="left"/>
      <w:pPr>
        <w:ind w:left="5433" w:hanging="200"/>
      </w:pPr>
      <w:rPr>
        <w:rFonts w:hint="default"/>
      </w:rPr>
    </w:lvl>
    <w:lvl w:ilvl="6" w:tplc="C25E04AE">
      <w:numFmt w:val="bullet"/>
      <w:lvlText w:val="•"/>
      <w:lvlJc w:val="left"/>
      <w:pPr>
        <w:ind w:left="6407" w:hanging="200"/>
      </w:pPr>
      <w:rPr>
        <w:rFonts w:hint="default"/>
      </w:rPr>
    </w:lvl>
    <w:lvl w:ilvl="7" w:tplc="C36A6FE0">
      <w:numFmt w:val="bullet"/>
      <w:lvlText w:val="•"/>
      <w:lvlJc w:val="left"/>
      <w:pPr>
        <w:ind w:left="7382" w:hanging="200"/>
      </w:pPr>
      <w:rPr>
        <w:rFonts w:hint="default"/>
      </w:rPr>
    </w:lvl>
    <w:lvl w:ilvl="8" w:tplc="3EEC5C54">
      <w:numFmt w:val="bullet"/>
      <w:lvlText w:val="•"/>
      <w:lvlJc w:val="left"/>
      <w:pPr>
        <w:ind w:left="8357" w:hanging="200"/>
      </w:pPr>
      <w:rPr>
        <w:rFonts w:hint="default"/>
      </w:rPr>
    </w:lvl>
  </w:abstractNum>
  <w:abstractNum w:abstractNumId="12">
    <w:nsid w:val="26A84723"/>
    <w:multiLevelType w:val="hybridMultilevel"/>
    <w:tmpl w:val="A32EBE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0174FE"/>
    <w:multiLevelType w:val="hybridMultilevel"/>
    <w:tmpl w:val="5F42D922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E274CB"/>
    <w:multiLevelType w:val="hybridMultilevel"/>
    <w:tmpl w:val="ABE4BD8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7C1040"/>
    <w:multiLevelType w:val="hybridMultilevel"/>
    <w:tmpl w:val="2DA8E07A"/>
    <w:lvl w:ilvl="0" w:tplc="434ADE8E">
      <w:start w:val="1"/>
      <w:numFmt w:val="decimal"/>
      <w:lvlText w:val="%1."/>
      <w:lvlJc w:val="left"/>
      <w:pPr>
        <w:ind w:left="1034" w:hanging="360"/>
      </w:pPr>
      <w:rPr>
        <w:rFonts w:ascii="Calibri" w:eastAsia="Times New Roman" w:hAnsi="Calibri" w:cs="Calibri" w:hint="default"/>
        <w:w w:val="100"/>
        <w:sz w:val="22"/>
        <w:szCs w:val="22"/>
      </w:rPr>
    </w:lvl>
    <w:lvl w:ilvl="1" w:tplc="8AD803B2">
      <w:numFmt w:val="bullet"/>
      <w:lvlText w:val="•"/>
      <w:lvlJc w:val="left"/>
      <w:pPr>
        <w:ind w:left="1966" w:hanging="360"/>
      </w:pPr>
      <w:rPr>
        <w:rFonts w:hint="default"/>
      </w:rPr>
    </w:lvl>
    <w:lvl w:ilvl="2" w:tplc="43824F88">
      <w:numFmt w:val="bullet"/>
      <w:lvlText w:val="•"/>
      <w:lvlJc w:val="left"/>
      <w:pPr>
        <w:ind w:left="2893" w:hanging="360"/>
      </w:pPr>
      <w:rPr>
        <w:rFonts w:hint="default"/>
      </w:rPr>
    </w:lvl>
    <w:lvl w:ilvl="3" w:tplc="94A29290">
      <w:numFmt w:val="bullet"/>
      <w:lvlText w:val="•"/>
      <w:lvlJc w:val="left"/>
      <w:pPr>
        <w:ind w:left="3819" w:hanging="360"/>
      </w:pPr>
      <w:rPr>
        <w:rFonts w:hint="default"/>
      </w:rPr>
    </w:lvl>
    <w:lvl w:ilvl="4" w:tplc="4A0C2540">
      <w:numFmt w:val="bullet"/>
      <w:lvlText w:val="•"/>
      <w:lvlJc w:val="left"/>
      <w:pPr>
        <w:ind w:left="4746" w:hanging="360"/>
      </w:pPr>
      <w:rPr>
        <w:rFonts w:hint="default"/>
      </w:rPr>
    </w:lvl>
    <w:lvl w:ilvl="5" w:tplc="6BE83BE0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65EC9532">
      <w:numFmt w:val="bullet"/>
      <w:lvlText w:val="•"/>
      <w:lvlJc w:val="left"/>
      <w:pPr>
        <w:ind w:left="6599" w:hanging="360"/>
      </w:pPr>
      <w:rPr>
        <w:rFonts w:hint="default"/>
      </w:rPr>
    </w:lvl>
    <w:lvl w:ilvl="7" w:tplc="288ABAFE">
      <w:numFmt w:val="bullet"/>
      <w:lvlText w:val="•"/>
      <w:lvlJc w:val="left"/>
      <w:pPr>
        <w:ind w:left="7526" w:hanging="360"/>
      </w:pPr>
      <w:rPr>
        <w:rFonts w:hint="default"/>
      </w:rPr>
    </w:lvl>
    <w:lvl w:ilvl="8" w:tplc="482659E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16">
    <w:nsid w:val="2F7C6FB3"/>
    <w:multiLevelType w:val="hybridMultilevel"/>
    <w:tmpl w:val="CF4E89A6"/>
    <w:lvl w:ilvl="0" w:tplc="4F46B5FA">
      <w:start w:val="1"/>
      <w:numFmt w:val="decimal"/>
      <w:lvlText w:val="%1."/>
      <w:lvlJc w:val="left"/>
      <w:pPr>
        <w:ind w:left="1034" w:hanging="360"/>
      </w:pPr>
      <w:rPr>
        <w:rFonts w:ascii="Calibri" w:eastAsia="Times New Roman" w:hAnsi="Calibri" w:cs="Calibri" w:hint="default"/>
        <w:w w:val="100"/>
        <w:sz w:val="22"/>
        <w:szCs w:val="22"/>
      </w:rPr>
    </w:lvl>
    <w:lvl w:ilvl="1" w:tplc="A4B40EFE">
      <w:numFmt w:val="bullet"/>
      <w:lvlText w:val="•"/>
      <w:lvlJc w:val="left"/>
      <w:pPr>
        <w:ind w:left="1966" w:hanging="360"/>
      </w:pPr>
      <w:rPr>
        <w:rFonts w:hint="default"/>
      </w:rPr>
    </w:lvl>
    <w:lvl w:ilvl="2" w:tplc="64D6BAD0">
      <w:numFmt w:val="bullet"/>
      <w:lvlText w:val="•"/>
      <w:lvlJc w:val="left"/>
      <w:pPr>
        <w:ind w:left="2893" w:hanging="360"/>
      </w:pPr>
      <w:rPr>
        <w:rFonts w:hint="default"/>
      </w:rPr>
    </w:lvl>
    <w:lvl w:ilvl="3" w:tplc="567C6C72">
      <w:numFmt w:val="bullet"/>
      <w:lvlText w:val="•"/>
      <w:lvlJc w:val="left"/>
      <w:pPr>
        <w:ind w:left="3819" w:hanging="360"/>
      </w:pPr>
      <w:rPr>
        <w:rFonts w:hint="default"/>
      </w:rPr>
    </w:lvl>
    <w:lvl w:ilvl="4" w:tplc="B88ED122">
      <w:numFmt w:val="bullet"/>
      <w:lvlText w:val="•"/>
      <w:lvlJc w:val="left"/>
      <w:pPr>
        <w:ind w:left="4746" w:hanging="360"/>
      </w:pPr>
      <w:rPr>
        <w:rFonts w:hint="default"/>
      </w:rPr>
    </w:lvl>
    <w:lvl w:ilvl="5" w:tplc="7F9863AC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3426E720">
      <w:numFmt w:val="bullet"/>
      <w:lvlText w:val="•"/>
      <w:lvlJc w:val="left"/>
      <w:pPr>
        <w:ind w:left="6599" w:hanging="360"/>
      </w:pPr>
      <w:rPr>
        <w:rFonts w:hint="default"/>
      </w:rPr>
    </w:lvl>
    <w:lvl w:ilvl="7" w:tplc="3976AE9A">
      <w:numFmt w:val="bullet"/>
      <w:lvlText w:val="•"/>
      <w:lvlJc w:val="left"/>
      <w:pPr>
        <w:ind w:left="7526" w:hanging="360"/>
      </w:pPr>
      <w:rPr>
        <w:rFonts w:hint="default"/>
      </w:rPr>
    </w:lvl>
    <w:lvl w:ilvl="8" w:tplc="BD3C46FA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17">
    <w:nsid w:val="33725A7A"/>
    <w:multiLevelType w:val="hybridMultilevel"/>
    <w:tmpl w:val="61BAAE2E"/>
    <w:lvl w:ilvl="0" w:tplc="568E056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BD295B"/>
    <w:multiLevelType w:val="hybridMultilevel"/>
    <w:tmpl w:val="84041D7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E54"/>
    <w:multiLevelType w:val="hybridMultilevel"/>
    <w:tmpl w:val="67EE856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4B6927"/>
    <w:multiLevelType w:val="hybridMultilevel"/>
    <w:tmpl w:val="B246B1F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B10105"/>
    <w:multiLevelType w:val="hybridMultilevel"/>
    <w:tmpl w:val="7B76D1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9917ACB"/>
    <w:multiLevelType w:val="hybridMultilevel"/>
    <w:tmpl w:val="3EA6DF14"/>
    <w:lvl w:ilvl="0" w:tplc="ACCEE546">
      <w:start w:val="1"/>
      <w:numFmt w:val="decimal"/>
      <w:lvlText w:val="%1."/>
      <w:lvlJc w:val="left"/>
      <w:pPr>
        <w:ind w:left="533" w:hanging="221"/>
      </w:pPr>
      <w:rPr>
        <w:rFonts w:ascii="Calibri" w:eastAsia="Times New Roman" w:hAnsi="Calibri" w:cs="Calibri" w:hint="default"/>
        <w:b/>
        <w:bCs/>
        <w:w w:val="100"/>
        <w:sz w:val="22"/>
        <w:szCs w:val="22"/>
      </w:rPr>
    </w:lvl>
    <w:lvl w:ilvl="1" w:tplc="72F2209A">
      <w:start w:val="1"/>
      <w:numFmt w:val="decimal"/>
      <w:lvlText w:val="%2."/>
      <w:lvlJc w:val="left"/>
      <w:pPr>
        <w:ind w:left="1034" w:hanging="360"/>
      </w:pPr>
      <w:rPr>
        <w:rFonts w:ascii="Calibri" w:eastAsia="Times New Roman" w:hAnsi="Calibri" w:cs="Calibri" w:hint="default"/>
        <w:w w:val="100"/>
        <w:sz w:val="22"/>
        <w:szCs w:val="22"/>
      </w:rPr>
    </w:lvl>
    <w:lvl w:ilvl="2" w:tplc="F9EA1544">
      <w:numFmt w:val="bullet"/>
      <w:lvlText w:val="•"/>
      <w:lvlJc w:val="left"/>
      <w:pPr>
        <w:ind w:left="2069" w:hanging="360"/>
      </w:pPr>
      <w:rPr>
        <w:rFonts w:hint="default"/>
      </w:rPr>
    </w:lvl>
    <w:lvl w:ilvl="3" w:tplc="403E1006">
      <w:numFmt w:val="bullet"/>
      <w:lvlText w:val="•"/>
      <w:lvlJc w:val="left"/>
      <w:pPr>
        <w:ind w:left="3099" w:hanging="360"/>
      </w:pPr>
      <w:rPr>
        <w:rFonts w:hint="default"/>
      </w:rPr>
    </w:lvl>
    <w:lvl w:ilvl="4" w:tplc="119CDF36">
      <w:numFmt w:val="bullet"/>
      <w:lvlText w:val="•"/>
      <w:lvlJc w:val="left"/>
      <w:pPr>
        <w:ind w:left="4128" w:hanging="360"/>
      </w:pPr>
      <w:rPr>
        <w:rFonts w:hint="default"/>
      </w:rPr>
    </w:lvl>
    <w:lvl w:ilvl="5" w:tplc="AC002452">
      <w:numFmt w:val="bullet"/>
      <w:lvlText w:val="•"/>
      <w:lvlJc w:val="left"/>
      <w:pPr>
        <w:ind w:left="5158" w:hanging="360"/>
      </w:pPr>
      <w:rPr>
        <w:rFonts w:hint="default"/>
      </w:rPr>
    </w:lvl>
    <w:lvl w:ilvl="6" w:tplc="A82C3E0A">
      <w:numFmt w:val="bullet"/>
      <w:lvlText w:val="•"/>
      <w:lvlJc w:val="left"/>
      <w:pPr>
        <w:ind w:left="6188" w:hanging="360"/>
      </w:pPr>
      <w:rPr>
        <w:rFonts w:hint="default"/>
      </w:rPr>
    </w:lvl>
    <w:lvl w:ilvl="7" w:tplc="5F72056E">
      <w:numFmt w:val="bullet"/>
      <w:lvlText w:val="•"/>
      <w:lvlJc w:val="left"/>
      <w:pPr>
        <w:ind w:left="7217" w:hanging="360"/>
      </w:pPr>
      <w:rPr>
        <w:rFonts w:hint="default"/>
      </w:rPr>
    </w:lvl>
    <w:lvl w:ilvl="8" w:tplc="A7B8E854">
      <w:numFmt w:val="bullet"/>
      <w:lvlText w:val="•"/>
      <w:lvlJc w:val="left"/>
      <w:pPr>
        <w:ind w:left="8247" w:hanging="360"/>
      </w:pPr>
      <w:rPr>
        <w:rFonts w:hint="default"/>
      </w:rPr>
    </w:lvl>
  </w:abstractNum>
  <w:abstractNum w:abstractNumId="23">
    <w:nsid w:val="4A8C5F4D"/>
    <w:multiLevelType w:val="hybridMultilevel"/>
    <w:tmpl w:val="F809F7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4ACD52F7"/>
    <w:multiLevelType w:val="hybridMultilevel"/>
    <w:tmpl w:val="A7D06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C1ECA"/>
    <w:multiLevelType w:val="hybridMultilevel"/>
    <w:tmpl w:val="B19EABF4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7B522C"/>
    <w:multiLevelType w:val="hybridMultilevel"/>
    <w:tmpl w:val="03AE84DA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>
    <w:nsid w:val="50B906C4"/>
    <w:multiLevelType w:val="hybridMultilevel"/>
    <w:tmpl w:val="9CECAF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A13B58"/>
    <w:multiLevelType w:val="hybridMultilevel"/>
    <w:tmpl w:val="995841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15541D"/>
    <w:multiLevelType w:val="hybridMultilevel"/>
    <w:tmpl w:val="614E409C"/>
    <w:lvl w:ilvl="0" w:tplc="FE5A7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F6AC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1AEC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DA36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E2D2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6056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D0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6A72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FC52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5A6E0A13"/>
    <w:multiLevelType w:val="hybridMultilevel"/>
    <w:tmpl w:val="AC6A09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B010627"/>
    <w:multiLevelType w:val="hybridMultilevel"/>
    <w:tmpl w:val="738ADA7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B5C159D"/>
    <w:multiLevelType w:val="hybridMultilevel"/>
    <w:tmpl w:val="D11810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F6125"/>
    <w:multiLevelType w:val="hybridMultilevel"/>
    <w:tmpl w:val="47D4E70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F9A6370"/>
    <w:multiLevelType w:val="hybridMultilevel"/>
    <w:tmpl w:val="FD041E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F95089"/>
    <w:multiLevelType w:val="hybridMultilevel"/>
    <w:tmpl w:val="A5006302"/>
    <w:lvl w:ilvl="0" w:tplc="0410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4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36">
    <w:nsid w:val="66354BCF"/>
    <w:multiLevelType w:val="hybridMultilevel"/>
    <w:tmpl w:val="69E4B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6FA6221"/>
    <w:multiLevelType w:val="hybridMultilevel"/>
    <w:tmpl w:val="9BB854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962240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6FB70F13"/>
    <w:multiLevelType w:val="hybridMultilevel"/>
    <w:tmpl w:val="847644C2"/>
    <w:lvl w:ilvl="0" w:tplc="B856518A">
      <w:start w:val="6"/>
      <w:numFmt w:val="decimal"/>
      <w:lvlText w:val="%1"/>
      <w:lvlJc w:val="left"/>
      <w:pPr>
        <w:ind w:left="47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  <w:rPr>
        <w:rFonts w:cs="Times New Roman"/>
      </w:rPr>
    </w:lvl>
  </w:abstractNum>
  <w:abstractNum w:abstractNumId="40">
    <w:nsid w:val="70B47AA9"/>
    <w:multiLevelType w:val="hybridMultilevel"/>
    <w:tmpl w:val="DF94C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86686A"/>
    <w:multiLevelType w:val="hybridMultilevel"/>
    <w:tmpl w:val="2E002C8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5E46D1"/>
    <w:multiLevelType w:val="hybridMultilevel"/>
    <w:tmpl w:val="9B14C9F8"/>
    <w:lvl w:ilvl="0" w:tplc="A4F245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DC02DBF8">
      <w:numFmt w:val="bullet"/>
      <w:lvlText w:val="•"/>
      <w:lvlJc w:val="left"/>
      <w:pPr>
        <w:ind w:left="1800" w:hanging="720"/>
      </w:pPr>
      <w:rPr>
        <w:rFonts w:ascii="Courier New" w:eastAsia="Times New Roman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C77A26"/>
    <w:multiLevelType w:val="hybridMultilevel"/>
    <w:tmpl w:val="9CB4264A"/>
    <w:lvl w:ilvl="0" w:tplc="04100005">
      <w:start w:val="1"/>
      <w:numFmt w:val="bullet"/>
      <w:lvlText w:val=""/>
      <w:lvlJc w:val="left"/>
      <w:pPr>
        <w:tabs>
          <w:tab w:val="num" w:pos="1134"/>
        </w:tabs>
        <w:ind w:left="1134" w:hanging="454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A3051B1"/>
    <w:multiLevelType w:val="hybridMultilevel"/>
    <w:tmpl w:val="7A64E6F2"/>
    <w:lvl w:ilvl="0" w:tplc="68BC8B24">
      <w:start w:val="2"/>
      <w:numFmt w:val="decimal"/>
      <w:lvlText w:val="%1."/>
      <w:lvlJc w:val="left"/>
      <w:pPr>
        <w:ind w:left="558" w:hanging="200"/>
      </w:pPr>
      <w:rPr>
        <w:rFonts w:ascii="Calibri" w:eastAsia="Times New Roman" w:hAnsi="Calibri" w:cs="Calibri" w:hint="default"/>
        <w:b/>
        <w:bCs/>
        <w:w w:val="99"/>
        <w:sz w:val="20"/>
        <w:szCs w:val="20"/>
      </w:rPr>
    </w:lvl>
    <w:lvl w:ilvl="1" w:tplc="82E07522">
      <w:numFmt w:val="bullet"/>
      <w:lvlText w:val="•"/>
      <w:lvlJc w:val="left"/>
      <w:pPr>
        <w:ind w:left="1534" w:hanging="200"/>
      </w:pPr>
      <w:rPr>
        <w:rFonts w:hint="default"/>
      </w:rPr>
    </w:lvl>
    <w:lvl w:ilvl="2" w:tplc="0E94A4AE">
      <w:numFmt w:val="bullet"/>
      <w:lvlText w:val="•"/>
      <w:lvlJc w:val="left"/>
      <w:pPr>
        <w:ind w:left="2509" w:hanging="200"/>
      </w:pPr>
      <w:rPr>
        <w:rFonts w:hint="default"/>
      </w:rPr>
    </w:lvl>
    <w:lvl w:ilvl="3" w:tplc="3BDE25B2">
      <w:numFmt w:val="bullet"/>
      <w:lvlText w:val="•"/>
      <w:lvlJc w:val="left"/>
      <w:pPr>
        <w:ind w:left="3483" w:hanging="200"/>
      </w:pPr>
      <w:rPr>
        <w:rFonts w:hint="default"/>
      </w:rPr>
    </w:lvl>
    <w:lvl w:ilvl="4" w:tplc="9A30A3B0">
      <w:numFmt w:val="bullet"/>
      <w:lvlText w:val="•"/>
      <w:lvlJc w:val="left"/>
      <w:pPr>
        <w:ind w:left="4458" w:hanging="200"/>
      </w:pPr>
      <w:rPr>
        <w:rFonts w:hint="default"/>
      </w:rPr>
    </w:lvl>
    <w:lvl w:ilvl="5" w:tplc="15C47414">
      <w:numFmt w:val="bullet"/>
      <w:lvlText w:val="•"/>
      <w:lvlJc w:val="left"/>
      <w:pPr>
        <w:ind w:left="5433" w:hanging="200"/>
      </w:pPr>
      <w:rPr>
        <w:rFonts w:hint="default"/>
      </w:rPr>
    </w:lvl>
    <w:lvl w:ilvl="6" w:tplc="97562FB6">
      <w:numFmt w:val="bullet"/>
      <w:lvlText w:val="•"/>
      <w:lvlJc w:val="left"/>
      <w:pPr>
        <w:ind w:left="6407" w:hanging="200"/>
      </w:pPr>
      <w:rPr>
        <w:rFonts w:hint="default"/>
      </w:rPr>
    </w:lvl>
    <w:lvl w:ilvl="7" w:tplc="A6CEAF2C">
      <w:numFmt w:val="bullet"/>
      <w:lvlText w:val="•"/>
      <w:lvlJc w:val="left"/>
      <w:pPr>
        <w:ind w:left="7382" w:hanging="200"/>
      </w:pPr>
      <w:rPr>
        <w:rFonts w:hint="default"/>
      </w:rPr>
    </w:lvl>
    <w:lvl w:ilvl="8" w:tplc="D39EEC3C">
      <w:numFmt w:val="bullet"/>
      <w:lvlText w:val="•"/>
      <w:lvlJc w:val="left"/>
      <w:pPr>
        <w:ind w:left="8357" w:hanging="200"/>
      </w:pPr>
      <w:rPr>
        <w:rFonts w:hint="default"/>
      </w:rPr>
    </w:lvl>
  </w:abstractNum>
  <w:abstractNum w:abstractNumId="46">
    <w:nsid w:val="7BA4230F"/>
    <w:multiLevelType w:val="hybridMultilevel"/>
    <w:tmpl w:val="4FD87888"/>
    <w:lvl w:ilvl="0" w:tplc="64D812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7"/>
  </w:num>
  <w:num w:numId="3">
    <w:abstractNumId w:val="18"/>
  </w:num>
  <w:num w:numId="4">
    <w:abstractNumId w:val="10"/>
  </w:num>
  <w:num w:numId="5">
    <w:abstractNumId w:val="41"/>
  </w:num>
  <w:num w:numId="6">
    <w:abstractNumId w:val="33"/>
  </w:num>
  <w:num w:numId="7">
    <w:abstractNumId w:val="10"/>
  </w:num>
  <w:num w:numId="8">
    <w:abstractNumId w:val="32"/>
  </w:num>
  <w:num w:numId="9">
    <w:abstractNumId w:val="6"/>
  </w:num>
  <w:num w:numId="10">
    <w:abstractNumId w:val="13"/>
  </w:num>
  <w:num w:numId="11">
    <w:abstractNumId w:val="0"/>
  </w:num>
  <w:num w:numId="12">
    <w:abstractNumId w:val="17"/>
  </w:num>
  <w:num w:numId="13">
    <w:abstractNumId w:val="7"/>
  </w:num>
  <w:num w:numId="14">
    <w:abstractNumId w:val="26"/>
  </w:num>
  <w:num w:numId="15">
    <w:abstractNumId w:val="44"/>
  </w:num>
  <w:num w:numId="16">
    <w:abstractNumId w:val="42"/>
  </w:num>
  <w:num w:numId="17">
    <w:abstractNumId w:val="43"/>
  </w:num>
  <w:num w:numId="18">
    <w:abstractNumId w:val="24"/>
  </w:num>
  <w:num w:numId="19">
    <w:abstractNumId w:val="12"/>
  </w:num>
  <w:num w:numId="20">
    <w:abstractNumId w:val="28"/>
  </w:num>
  <w:num w:numId="21">
    <w:abstractNumId w:val="8"/>
  </w:num>
  <w:num w:numId="22">
    <w:abstractNumId w:val="40"/>
  </w:num>
  <w:num w:numId="23">
    <w:abstractNumId w:val="34"/>
  </w:num>
  <w:num w:numId="24">
    <w:abstractNumId w:val="35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36"/>
  </w:num>
  <w:num w:numId="31">
    <w:abstractNumId w:val="30"/>
  </w:num>
  <w:num w:numId="32">
    <w:abstractNumId w:val="27"/>
  </w:num>
  <w:num w:numId="33">
    <w:abstractNumId w:val="31"/>
  </w:num>
  <w:num w:numId="34">
    <w:abstractNumId w:val="19"/>
  </w:num>
  <w:num w:numId="35">
    <w:abstractNumId w:val="9"/>
  </w:num>
  <w:num w:numId="36">
    <w:abstractNumId w:val="38"/>
  </w:num>
  <w:num w:numId="37">
    <w:abstractNumId w:val="20"/>
  </w:num>
  <w:num w:numId="38">
    <w:abstractNumId w:val="21"/>
  </w:num>
  <w:num w:numId="39">
    <w:abstractNumId w:val="25"/>
  </w:num>
  <w:num w:numId="40">
    <w:abstractNumId w:val="23"/>
  </w:num>
  <w:num w:numId="41">
    <w:abstractNumId w:val="39"/>
  </w:num>
  <w:num w:numId="42">
    <w:abstractNumId w:val="29"/>
  </w:num>
  <w:num w:numId="43">
    <w:abstractNumId w:val="16"/>
  </w:num>
  <w:num w:numId="44">
    <w:abstractNumId w:val="45"/>
  </w:num>
  <w:num w:numId="45">
    <w:abstractNumId w:val="46"/>
  </w:num>
  <w:num w:numId="46">
    <w:abstractNumId w:val="11"/>
  </w:num>
  <w:num w:numId="47">
    <w:abstractNumId w:val="15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68"/>
    <w:rsid w:val="0026558E"/>
    <w:rsid w:val="002817EE"/>
    <w:rsid w:val="00577774"/>
    <w:rsid w:val="00755744"/>
    <w:rsid w:val="00880E3F"/>
    <w:rsid w:val="008A7E68"/>
    <w:rsid w:val="00A05543"/>
    <w:rsid w:val="00B75915"/>
    <w:rsid w:val="00E3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E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5744"/>
    <w:rPr>
      <w:rFonts w:eastAsia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755744"/>
    <w:pPr>
      <w:keepNext/>
      <w:keepLines/>
      <w:spacing w:before="240" w:after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755744"/>
    <w:pPr>
      <w:keepNext/>
      <w:keepLines/>
      <w:spacing w:before="40" w:after="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755744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 Light" w:hAnsi="Calibri Light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5574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557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1"/>
    <w:rsid w:val="00755744"/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paragraph" w:customStyle="1" w:styleId="Default">
    <w:name w:val="Default"/>
    <w:rsid w:val="0075574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55744"/>
    <w:pPr>
      <w:spacing w:after="0" w:line="240" w:lineRule="auto"/>
      <w:ind w:left="708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755744"/>
    <w:pPr>
      <w:spacing w:after="120" w:line="276" w:lineRule="auto"/>
    </w:pPr>
    <w:rPr>
      <w:rFonts w:ascii="Calibri" w:hAnsi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5744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5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5744"/>
    <w:rPr>
      <w:rFonts w:ascii="Tahoma" w:eastAsia="Times New Roman" w:hAnsi="Tahoma" w:cs="Tahoma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755744"/>
    <w:pPr>
      <w:widowControl w:val="0"/>
      <w:autoSpaceDE w:val="0"/>
      <w:autoSpaceDN w:val="0"/>
      <w:spacing w:after="0" w:line="240" w:lineRule="auto"/>
      <w:ind w:left="1040" w:hanging="426"/>
      <w:outlineLvl w:val="1"/>
    </w:pPr>
    <w:rPr>
      <w:rFonts w:ascii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557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744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557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744"/>
    <w:rPr>
      <w:rFonts w:eastAsia="Times New Roman" w:cs="Times New Roman"/>
    </w:rPr>
  </w:style>
  <w:style w:type="paragraph" w:customStyle="1" w:styleId="Titolo12">
    <w:name w:val="Titolo 12"/>
    <w:basedOn w:val="Normale"/>
    <w:next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  <w:ind w:left="112"/>
      <w:outlineLvl w:val="0"/>
    </w:pPr>
    <w:rPr>
      <w:rFonts w:ascii="Times New Roman" w:hAnsi="Times New Roman"/>
      <w:b/>
      <w:bCs/>
      <w:sz w:val="24"/>
      <w:szCs w:val="24"/>
      <w:lang w:eastAsia="it-IT"/>
    </w:rPr>
  </w:style>
  <w:style w:type="paragraph" w:customStyle="1" w:styleId="Titolo21">
    <w:name w:val="Titolo 21"/>
    <w:basedOn w:val="Normale"/>
    <w:next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  <w:ind w:left="112"/>
      <w:outlineLvl w:val="1"/>
    </w:pPr>
    <w:rPr>
      <w:rFonts w:ascii="Times New Roman" w:hAnsi="Times New Roman"/>
      <w:b/>
      <w:bCs/>
      <w:i/>
      <w:iCs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uiPriority w:val="9"/>
    <w:locked/>
    <w:rsid w:val="00755744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755744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7557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55744"/>
    <w:rPr>
      <w:rFonts w:cs="Times New Roman"/>
      <w:color w:val="954F72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55744"/>
    <w:rPr>
      <w:rFonts w:cs="Times New Roman"/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7557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5744"/>
    <w:rPr>
      <w:rFonts w:eastAsia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755744"/>
    <w:pPr>
      <w:keepNext/>
      <w:keepLines/>
      <w:spacing w:before="240" w:after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755744"/>
    <w:pPr>
      <w:keepNext/>
      <w:keepLines/>
      <w:spacing w:before="40" w:after="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755744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 Light" w:hAnsi="Calibri Light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5574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557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1"/>
    <w:rsid w:val="00755744"/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paragraph" w:customStyle="1" w:styleId="Default">
    <w:name w:val="Default"/>
    <w:rsid w:val="0075574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55744"/>
    <w:pPr>
      <w:spacing w:after="0" w:line="240" w:lineRule="auto"/>
      <w:ind w:left="708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755744"/>
    <w:pPr>
      <w:spacing w:after="120" w:line="276" w:lineRule="auto"/>
    </w:pPr>
    <w:rPr>
      <w:rFonts w:ascii="Calibri" w:hAnsi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5744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5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5744"/>
    <w:rPr>
      <w:rFonts w:ascii="Tahoma" w:eastAsia="Times New Roman" w:hAnsi="Tahoma" w:cs="Tahoma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755744"/>
    <w:pPr>
      <w:widowControl w:val="0"/>
      <w:autoSpaceDE w:val="0"/>
      <w:autoSpaceDN w:val="0"/>
      <w:spacing w:after="0" w:line="240" w:lineRule="auto"/>
      <w:ind w:left="1040" w:hanging="426"/>
      <w:outlineLvl w:val="1"/>
    </w:pPr>
    <w:rPr>
      <w:rFonts w:ascii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557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744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557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744"/>
    <w:rPr>
      <w:rFonts w:eastAsia="Times New Roman" w:cs="Times New Roman"/>
    </w:rPr>
  </w:style>
  <w:style w:type="paragraph" w:customStyle="1" w:styleId="Titolo12">
    <w:name w:val="Titolo 12"/>
    <w:basedOn w:val="Normale"/>
    <w:next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  <w:ind w:left="112"/>
      <w:outlineLvl w:val="0"/>
    </w:pPr>
    <w:rPr>
      <w:rFonts w:ascii="Times New Roman" w:hAnsi="Times New Roman"/>
      <w:b/>
      <w:bCs/>
      <w:sz w:val="24"/>
      <w:szCs w:val="24"/>
      <w:lang w:eastAsia="it-IT"/>
    </w:rPr>
  </w:style>
  <w:style w:type="paragraph" w:customStyle="1" w:styleId="Titolo21">
    <w:name w:val="Titolo 21"/>
    <w:basedOn w:val="Normale"/>
    <w:next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  <w:ind w:left="112"/>
      <w:outlineLvl w:val="1"/>
    </w:pPr>
    <w:rPr>
      <w:rFonts w:ascii="Times New Roman" w:hAnsi="Times New Roman"/>
      <w:b/>
      <w:bCs/>
      <w:i/>
      <w:iCs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uiPriority w:val="9"/>
    <w:locked/>
    <w:rsid w:val="00755744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755744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7557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55744"/>
    <w:rPr>
      <w:rFonts w:cs="Times New Roman"/>
      <w:color w:val="954F72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55744"/>
    <w:rPr>
      <w:rFonts w:cs="Times New Roman"/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7557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ORAZIO FOGLIA</dc:creator>
  <cp:lastModifiedBy>PC</cp:lastModifiedBy>
  <cp:revision>2</cp:revision>
  <dcterms:created xsi:type="dcterms:W3CDTF">2023-06-07T13:23:00Z</dcterms:created>
  <dcterms:modified xsi:type="dcterms:W3CDTF">2023-06-07T13:23:00Z</dcterms:modified>
</cp:coreProperties>
</file>